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EF8" w:rsidRPr="00E75CA4" w:rsidRDefault="00AE401F" w:rsidP="00CF7DF5">
      <w:pPr>
        <w:pStyle w:val="Title"/>
        <w:ind w:left="-270" w:right="0"/>
        <w:rPr>
          <w:rFonts w:ascii="Century Schoolbook" w:hAnsi="Century Schoolbook" w:cs="Courier New"/>
          <w:bCs w:val="0"/>
          <w:i/>
          <w:sz w:val="48"/>
          <w:szCs w:val="4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F1D11E" wp14:editId="59F06E7F">
                <wp:simplePos x="0" y="0"/>
                <wp:positionH relativeFrom="column">
                  <wp:posOffset>4617811</wp:posOffset>
                </wp:positionH>
                <wp:positionV relativeFrom="paragraph">
                  <wp:posOffset>301933</wp:posOffset>
                </wp:positionV>
                <wp:extent cx="1775460" cy="914400"/>
                <wp:effectExtent l="0" t="0" r="0" b="0"/>
                <wp:wrapNone/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DF5" w:rsidRPr="00CF7DF5" w:rsidRDefault="00FF4180" w:rsidP="00FF4180">
                            <w:pPr>
                              <w:tabs>
                                <w:tab w:val="right" w:pos="2700"/>
                              </w:tabs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  <w:t xml:space="preserve">                             </w:t>
                            </w:r>
                            <w:r w:rsidR="00CF7DF5"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Phone:  (937) 498-7249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Fax:  (937) 498-7013</w:t>
                            </w:r>
                          </w:p>
                          <w:p w:rsidR="00CF7DF5" w:rsidRPr="00CF7DF5" w:rsidRDefault="00F24016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hyperlink r:id="rId8" w:history="1">
                              <w:r w:rsidR="00CF7DF5" w:rsidRPr="00CF7DF5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15"/>
                                  <w:szCs w:val="15"/>
                                  <w:u w:val="none"/>
                                </w:rPr>
                                <w:t>sschd@shelbycountyhealthdept.org</w:t>
                              </w:r>
                            </w:hyperlink>
                            <w:r w:rsidR="00CF7DF5"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hyperlink r:id="rId9" w:history="1">
                              <w:r w:rsidR="00CF7DF5" w:rsidRPr="00CF7DF5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5"/>
                                  <w:szCs w:val="15"/>
                                  <w:u w:val="none"/>
                                </w:rPr>
                                <w:t>shelbycountyhealthdept.org</w:t>
                              </w:r>
                            </w:hyperlink>
                          </w:p>
                          <w:p w:rsidR="00CF7DF5" w:rsidRPr="000E0040" w:rsidRDefault="00CF7DF5" w:rsidP="00547048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1D11E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63.6pt;margin-top:23.75pt;width:139.8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" stroked="f">
                <v:textbox inset="0,0,0,0">
                  <w:txbxContent>
                    <w:p w:rsidR="00CF7DF5" w:rsidRPr="00CF7DF5" w:rsidRDefault="00FF4180" w:rsidP="00FF4180">
                      <w:pPr>
                        <w:tabs>
                          <w:tab w:val="right" w:pos="2700"/>
                        </w:tabs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  <w:t xml:space="preserve">                             </w:t>
                      </w:r>
                      <w:r w:rsidR="00CF7DF5"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Phone:  (937) 498-7249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Fax:  (937) 498-7013</w:t>
                      </w:r>
                    </w:p>
                    <w:p w:rsidR="00CF7DF5" w:rsidRPr="00CF7DF5" w:rsidRDefault="00F24016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hyperlink r:id="rId10" w:history="1">
                        <w:r w:rsidR="00CF7DF5" w:rsidRPr="00CF7DF5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15"/>
                            <w:szCs w:val="15"/>
                            <w:u w:val="none"/>
                          </w:rPr>
                          <w:t>sschd@shelbycountyhealthdept.org</w:t>
                        </w:r>
                      </w:hyperlink>
                      <w:r w:rsidR="00CF7DF5"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hyperlink r:id="rId11" w:history="1">
                        <w:r w:rsidR="00CF7DF5" w:rsidRPr="00CF7DF5">
                          <w:rPr>
                            <w:rStyle w:val="Hyperlink"/>
                            <w:rFonts w:ascii="Arial" w:hAnsi="Arial" w:cs="Arial"/>
                            <w:color w:val="auto"/>
                            <w:sz w:val="15"/>
                            <w:szCs w:val="15"/>
                            <w:u w:val="none"/>
                          </w:rPr>
                          <w:t>shelbycountyhealthdept.org</w:t>
                        </w:r>
                      </w:hyperlink>
                    </w:p>
                    <w:p w:rsidR="00CF7DF5" w:rsidRPr="000E0040" w:rsidRDefault="00CF7DF5" w:rsidP="00547048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0F11">
        <w:rPr>
          <w:rFonts w:ascii="Arial" w:hAnsi="Arial" w:cs="Arial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DDAB25" wp14:editId="2BFB8388">
                <wp:simplePos x="0" y="0"/>
                <wp:positionH relativeFrom="column">
                  <wp:posOffset>-263525</wp:posOffset>
                </wp:positionH>
                <wp:positionV relativeFrom="paragraph">
                  <wp:posOffset>-25400</wp:posOffset>
                </wp:positionV>
                <wp:extent cx="1465580" cy="1097280"/>
                <wp:effectExtent l="3175" t="3175" r="3810" b="0"/>
                <wp:wrapNone/>
                <wp:docPr id="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DF5" w:rsidRDefault="00CF7DF5" w:rsidP="00A82866">
                            <w:pPr>
                              <w:ind w:left="18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62F04D" wp14:editId="49A96E33">
                                  <wp:extent cx="1149227" cy="1006278"/>
                                  <wp:effectExtent l="19050" t="0" r="0" b="0"/>
                                  <wp:docPr id="4" name="Picture 4" descr="PHLogo2ColorGIF_0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HLogo2ColorGIF_0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353" cy="1009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DAB25" id="Text Box 26" o:spid="_x0000_s1027" type="#_x0000_t202" style="position:absolute;left:0;text-align:left;margin-left:-20.75pt;margin-top:-2pt;width:115.4pt;height:86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" stroked="f">
                <v:textbox style="mso-fit-shape-to-text:t">
                  <w:txbxContent>
                    <w:p w:rsidR="00CF7DF5" w:rsidRDefault="00CF7DF5" w:rsidP="00A82866">
                      <w:pPr>
                        <w:ind w:left="18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62F04D" wp14:editId="49A96E33">
                            <wp:extent cx="1149227" cy="1006278"/>
                            <wp:effectExtent l="19050" t="0" r="0" b="0"/>
                            <wp:docPr id="4" name="Picture 4" descr="PHLogo2ColorGIF_0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HLogo2ColorGIF_0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2353" cy="1009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5EF8" w:rsidRPr="00E75CA4">
        <w:rPr>
          <w:rFonts w:ascii="Century Schoolbook" w:hAnsi="Century Schoolbook" w:cs="Courier New"/>
          <w:bCs w:val="0"/>
          <w:i/>
          <w:sz w:val="48"/>
          <w:szCs w:val="48"/>
        </w:rPr>
        <w:t>Board of Health</w:t>
      </w:r>
    </w:p>
    <w:p w:rsidR="00ED20EF" w:rsidRPr="00E75CA4" w:rsidRDefault="00ED20EF" w:rsidP="00CF7DF5">
      <w:pPr>
        <w:pStyle w:val="Title"/>
        <w:ind w:left="-270" w:right="0"/>
        <w:rPr>
          <w:rFonts w:ascii="Century Schoolbook" w:hAnsi="Century Schoolbook" w:cs="Courier New"/>
          <w:i/>
          <w:szCs w:val="36"/>
        </w:rPr>
      </w:pPr>
      <w:smartTag w:uri="urn:schemas-microsoft-com:office:smarttags" w:element="place">
        <w:smartTag w:uri="urn:schemas-microsoft-com:office:smarttags" w:element="PlaceName">
          <w:r w:rsidRPr="00E75CA4">
            <w:rPr>
              <w:rFonts w:ascii="Century Schoolbook" w:hAnsi="Century Schoolbook" w:cs="Courier New"/>
              <w:bCs w:val="0"/>
              <w:i/>
              <w:szCs w:val="36"/>
            </w:rPr>
            <w:t>Sidney-Shelby</w:t>
          </w:r>
        </w:smartTag>
        <w:r w:rsidRPr="00E75CA4">
          <w:rPr>
            <w:rFonts w:ascii="Century Schoolbook" w:hAnsi="Century Schoolbook" w:cs="Courier New"/>
            <w:bCs w:val="0"/>
            <w:i/>
            <w:szCs w:val="36"/>
          </w:rPr>
          <w:t xml:space="preserve"> </w:t>
        </w:r>
        <w:smartTag w:uri="urn:schemas-microsoft-com:office:smarttags" w:element="PlaceType">
          <w:r w:rsidRPr="00E75CA4">
            <w:rPr>
              <w:rFonts w:ascii="Century Schoolbook" w:hAnsi="Century Schoolbook" w:cs="Courier New"/>
              <w:bCs w:val="0"/>
              <w:i/>
              <w:szCs w:val="36"/>
            </w:rPr>
            <w:t>County</w:t>
          </w:r>
        </w:smartTag>
      </w:smartTag>
    </w:p>
    <w:p w:rsidR="00ED20EF" w:rsidRDefault="00ED20EF" w:rsidP="00CF7DF5">
      <w:pPr>
        <w:ind w:left="-270"/>
        <w:rPr>
          <w:rFonts w:ascii="Arial" w:hAnsi="Arial" w:cs="Arial"/>
          <w:sz w:val="4"/>
          <w:szCs w:val="4"/>
        </w:rPr>
      </w:pPr>
    </w:p>
    <w:p w:rsidR="00ED20EF" w:rsidRDefault="00ED20EF" w:rsidP="00CF7DF5">
      <w:pPr>
        <w:ind w:left="-270"/>
        <w:rPr>
          <w:rFonts w:ascii="Arial" w:hAnsi="Arial" w:cs="Arial"/>
          <w:sz w:val="4"/>
          <w:szCs w:val="4"/>
        </w:rPr>
      </w:pPr>
    </w:p>
    <w:p w:rsidR="00ED20EF" w:rsidRDefault="00ED20EF" w:rsidP="00CF7DF5">
      <w:pPr>
        <w:tabs>
          <w:tab w:val="left" w:pos="7650"/>
        </w:tabs>
        <w:ind w:left="-270"/>
        <w:jc w:val="center"/>
        <w:rPr>
          <w:rFonts w:ascii="Arial" w:hAnsi="Arial" w:cs="Arial"/>
          <w:i/>
          <w:sz w:val="20"/>
          <w:szCs w:val="20"/>
        </w:rPr>
      </w:pPr>
    </w:p>
    <w:p w:rsidR="00ED20EF" w:rsidRDefault="00ED20EF" w:rsidP="00CF7DF5">
      <w:pPr>
        <w:tabs>
          <w:tab w:val="left" w:pos="7650"/>
          <w:tab w:val="right" w:pos="9720"/>
        </w:tabs>
        <w:ind w:left="-27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16"/>
          <w:szCs w:val="16"/>
        </w:rPr>
        <w:t xml:space="preserve">  </w:t>
      </w:r>
      <w:smartTag w:uri="urn:schemas-microsoft-com:office:smarttags" w:element="address">
        <w:smartTag w:uri="urn:schemas-microsoft-com:office:smarttags" w:element="Street">
          <w:r w:rsidRPr="00FE5690">
            <w:rPr>
              <w:rFonts w:ascii="Arial" w:hAnsi="Arial" w:cs="Arial"/>
              <w:sz w:val="20"/>
              <w:szCs w:val="20"/>
            </w:rPr>
            <w:t>202 W. Poplar Street</w:t>
          </w:r>
        </w:smartTag>
        <w:r>
          <w:rPr>
            <w:rFonts w:ascii="Arial" w:hAnsi="Arial" w:cs="Arial"/>
            <w:sz w:val="20"/>
            <w:szCs w:val="20"/>
          </w:rPr>
          <w:t xml:space="preserve">, </w:t>
        </w:r>
        <w:smartTag w:uri="urn:schemas-microsoft-com:office:smarttags" w:element="City">
          <w:r w:rsidRPr="00FE5690">
            <w:rPr>
              <w:rFonts w:ascii="Arial" w:hAnsi="Arial" w:cs="Arial"/>
              <w:sz w:val="20"/>
              <w:szCs w:val="20"/>
            </w:rPr>
            <w:t>Sidney</w:t>
          </w:r>
        </w:smartTag>
        <w:r w:rsidRPr="00FE5690">
          <w:rPr>
            <w:rFonts w:ascii="Arial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 w:rsidRPr="00FE5690">
            <w:rPr>
              <w:rFonts w:ascii="Arial" w:hAnsi="Arial" w:cs="Arial"/>
              <w:sz w:val="20"/>
              <w:szCs w:val="20"/>
            </w:rPr>
            <w:t>OH</w:t>
          </w:r>
        </w:smartTag>
        <w:r w:rsidRPr="00FE5690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ostalCode">
          <w:r w:rsidRPr="00FE5690">
            <w:rPr>
              <w:rFonts w:ascii="Arial" w:hAnsi="Arial" w:cs="Arial"/>
              <w:sz w:val="20"/>
              <w:szCs w:val="20"/>
            </w:rPr>
            <w:t>45365</w:t>
          </w:r>
        </w:smartTag>
      </w:smartTag>
    </w:p>
    <w:p w:rsidR="00ED20EF" w:rsidRDefault="00ED20EF" w:rsidP="00AE401F">
      <w:pPr>
        <w:tabs>
          <w:tab w:val="left" w:pos="7650"/>
          <w:tab w:val="right" w:pos="9720"/>
        </w:tabs>
        <w:spacing w:line="360" w:lineRule="auto"/>
        <w:ind w:right="-72"/>
        <w:jc w:val="center"/>
        <w:rPr>
          <w:rFonts w:ascii="Arial" w:hAnsi="Arial" w:cs="Arial"/>
          <w:sz w:val="20"/>
          <w:szCs w:val="20"/>
        </w:rPr>
      </w:pPr>
    </w:p>
    <w:p w:rsidR="00406A43" w:rsidRPr="00406A43" w:rsidRDefault="00406A43" w:rsidP="00406A43">
      <w:pPr>
        <w:tabs>
          <w:tab w:val="left" w:pos="3150"/>
        </w:tabs>
        <w:rPr>
          <w:sz w:val="22"/>
          <w:szCs w:val="22"/>
        </w:rPr>
      </w:pPr>
      <w:r w:rsidRPr="00406A43">
        <w:rPr>
          <w:b/>
          <w:sz w:val="22"/>
          <w:szCs w:val="22"/>
          <w:u w:val="single"/>
        </w:rPr>
        <w:t>REQUEST FOR VARIANCE</w:t>
      </w:r>
      <w:r w:rsidR="00F24016">
        <w:rPr>
          <w:b/>
          <w:sz w:val="22"/>
          <w:szCs w:val="22"/>
          <w:u w:val="single"/>
        </w:rPr>
        <w:t xml:space="preserve">/BOARD OF </w:t>
      </w:r>
      <w:r w:rsidR="005E7B64">
        <w:rPr>
          <w:b/>
          <w:sz w:val="22"/>
          <w:szCs w:val="22"/>
          <w:u w:val="single"/>
        </w:rPr>
        <w:t>H</w:t>
      </w:r>
      <w:r w:rsidR="00F24016">
        <w:rPr>
          <w:b/>
          <w:sz w:val="22"/>
          <w:szCs w:val="22"/>
          <w:u w:val="single"/>
        </w:rPr>
        <w:t>EALTH APPROVAL</w:t>
      </w:r>
      <w:r w:rsidRPr="00406A43">
        <w:rPr>
          <w:b/>
          <w:sz w:val="22"/>
          <w:szCs w:val="22"/>
        </w:rPr>
        <w:t xml:space="preserve">:  </w:t>
      </w:r>
      <w:r w:rsidRPr="00406A43">
        <w:rPr>
          <w:sz w:val="22"/>
          <w:szCs w:val="22"/>
        </w:rPr>
        <w:t>Official request for variance</w:t>
      </w:r>
      <w:r w:rsidR="005E7B64">
        <w:rPr>
          <w:sz w:val="22"/>
          <w:szCs w:val="22"/>
        </w:rPr>
        <w:t>/approval</w:t>
      </w:r>
      <w:r w:rsidRPr="00406A43">
        <w:rPr>
          <w:sz w:val="22"/>
          <w:szCs w:val="22"/>
        </w:rPr>
        <w:t xml:space="preserve"> from the Private Water System Rules (OAC 3701-28), SSCHD Sewage Treatment Regulations, or SSCHD policy.  The Sidney-Shelby County Board of H</w:t>
      </w:r>
      <w:r w:rsidR="005E7B64">
        <w:rPr>
          <w:sz w:val="22"/>
          <w:szCs w:val="22"/>
        </w:rPr>
        <w:t xml:space="preserve">ealth will also review this </w:t>
      </w:r>
      <w:r w:rsidR="004806FE">
        <w:rPr>
          <w:sz w:val="22"/>
          <w:szCs w:val="22"/>
        </w:rPr>
        <w:t>request.</w:t>
      </w:r>
    </w:p>
    <w:p w:rsidR="00406A43" w:rsidRPr="00406A43" w:rsidRDefault="00406A43" w:rsidP="00406A43">
      <w:pPr>
        <w:tabs>
          <w:tab w:val="left" w:pos="3150"/>
        </w:tabs>
        <w:rPr>
          <w:sz w:val="22"/>
          <w:szCs w:val="22"/>
        </w:rPr>
      </w:pPr>
      <w:r w:rsidRPr="00406A43">
        <w:rPr>
          <w:sz w:val="22"/>
          <w:szCs w:val="22"/>
        </w:rPr>
        <w:tab/>
      </w:r>
      <w:bookmarkStart w:id="0" w:name="_GoBack"/>
      <w:bookmarkEnd w:id="0"/>
    </w:p>
    <w:p w:rsidR="00406A43" w:rsidRPr="00406A43" w:rsidRDefault="00406A43" w:rsidP="00406A43">
      <w:pPr>
        <w:rPr>
          <w:b/>
          <w:sz w:val="22"/>
          <w:szCs w:val="22"/>
        </w:rPr>
      </w:pPr>
      <w:r w:rsidRPr="00406A43">
        <w:rPr>
          <w:b/>
          <w:sz w:val="22"/>
          <w:szCs w:val="22"/>
        </w:rPr>
        <w:t xml:space="preserve">Request Fee:  $100.00 </w:t>
      </w:r>
    </w:p>
    <w:p w:rsidR="00406A43" w:rsidRPr="00406A43" w:rsidRDefault="00406A43" w:rsidP="00406A43">
      <w:pPr>
        <w:rPr>
          <w:b/>
          <w:sz w:val="22"/>
          <w:szCs w:val="22"/>
          <w:u w:val="single"/>
        </w:rPr>
      </w:pPr>
    </w:p>
    <w:p w:rsidR="00406A43" w:rsidRPr="00406A43" w:rsidRDefault="00406A43" w:rsidP="00406A43">
      <w:pPr>
        <w:tabs>
          <w:tab w:val="left" w:pos="10800"/>
        </w:tabs>
        <w:spacing w:line="360" w:lineRule="auto"/>
        <w:rPr>
          <w:sz w:val="22"/>
          <w:szCs w:val="22"/>
        </w:rPr>
      </w:pPr>
      <w:r w:rsidRPr="00406A43">
        <w:rPr>
          <w:sz w:val="22"/>
          <w:szCs w:val="22"/>
        </w:rPr>
        <w:t>Person Requesting Variance</w:t>
      </w:r>
      <w:r w:rsidR="005E7B64">
        <w:rPr>
          <w:sz w:val="22"/>
          <w:szCs w:val="22"/>
        </w:rPr>
        <w:t>/Approval</w:t>
      </w:r>
      <w:r w:rsidRPr="00406A43">
        <w:rPr>
          <w:sz w:val="22"/>
          <w:szCs w:val="22"/>
        </w:rPr>
        <w:t xml:space="preserve">: </w:t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10800"/>
        </w:tabs>
        <w:rPr>
          <w:sz w:val="22"/>
          <w:szCs w:val="22"/>
        </w:rPr>
      </w:pPr>
    </w:p>
    <w:p w:rsidR="00406A43" w:rsidRPr="00406A43" w:rsidRDefault="00406A43" w:rsidP="00406A43">
      <w:pPr>
        <w:tabs>
          <w:tab w:val="left" w:pos="10800"/>
        </w:tabs>
        <w:spacing w:line="360" w:lineRule="auto"/>
        <w:rPr>
          <w:sz w:val="22"/>
          <w:szCs w:val="22"/>
        </w:rPr>
      </w:pPr>
      <w:r w:rsidRPr="00406A43">
        <w:rPr>
          <w:sz w:val="22"/>
          <w:szCs w:val="22"/>
        </w:rPr>
        <w:t xml:space="preserve">Address of Applicant: </w:t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10800"/>
        </w:tabs>
        <w:rPr>
          <w:sz w:val="22"/>
          <w:szCs w:val="22"/>
        </w:rPr>
      </w:pPr>
    </w:p>
    <w:p w:rsidR="00406A43" w:rsidRPr="00406A43" w:rsidRDefault="00406A43" w:rsidP="00406A43">
      <w:pPr>
        <w:tabs>
          <w:tab w:val="left" w:pos="10800"/>
        </w:tabs>
        <w:rPr>
          <w:sz w:val="22"/>
          <w:szCs w:val="22"/>
        </w:rPr>
      </w:pPr>
      <w:r w:rsidRPr="00406A43">
        <w:rPr>
          <w:sz w:val="22"/>
          <w:szCs w:val="22"/>
        </w:rPr>
        <w:t>Address of Variance</w:t>
      </w:r>
      <w:r w:rsidR="005E7B64">
        <w:rPr>
          <w:sz w:val="22"/>
          <w:szCs w:val="22"/>
        </w:rPr>
        <w:t>/Approval</w:t>
      </w:r>
      <w:r w:rsidRPr="00406A43">
        <w:rPr>
          <w:sz w:val="22"/>
          <w:szCs w:val="22"/>
        </w:rPr>
        <w:t xml:space="preserve">: </w:t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360" w:lineRule="auto"/>
        <w:rPr>
          <w:sz w:val="22"/>
          <w:szCs w:val="22"/>
        </w:rPr>
      </w:pP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360" w:lineRule="auto"/>
        <w:rPr>
          <w:sz w:val="22"/>
          <w:szCs w:val="22"/>
        </w:rPr>
      </w:pPr>
      <w:r w:rsidRPr="00406A43">
        <w:rPr>
          <w:sz w:val="22"/>
          <w:szCs w:val="22"/>
        </w:rPr>
        <w:t xml:space="preserve">Telephone Number: _______________ Email Address: </w:t>
      </w:r>
      <w:smartTag w:uri="urn:schemas-microsoft-com:office:smarttags" w:element="PlaceType">
        <w:smartTag w:uri="urn:schemas-microsoft-com:office:smarttags" w:element="place">
          <w:smartTag w:uri="urn:schemas-microsoft-com:office:smarttags" w:element="place">
            <w:smartTag w:uri="urn:schemas-microsoft-com:office:smarttags" w:element="PlaceName">
              <w:r w:rsidRPr="00406A43">
                <w:rPr>
                  <w:sz w:val="22"/>
                  <w:szCs w:val="22"/>
                </w:rPr>
                <w:t>____________________</w:t>
              </w:r>
            </w:smartTag>
          </w:smartTag>
          <w:r w:rsidRPr="00406A43">
            <w:rPr>
              <w:sz w:val="22"/>
              <w:szCs w:val="22"/>
            </w:rPr>
            <w:t xml:space="preserve"> </w:t>
          </w:r>
          <w:smartTag w:uri="urn:schemas-microsoft-com:office:smarttags" w:element="place">
            <w:r w:rsidRPr="00406A43">
              <w:rPr>
                <w:sz w:val="22"/>
                <w:szCs w:val="22"/>
              </w:rPr>
              <w:t>Township</w:t>
            </w:r>
          </w:smartTag>
        </w:smartTag>
      </w:smartTag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rPr>
          <w:sz w:val="22"/>
          <w:szCs w:val="22"/>
        </w:rPr>
      </w:pPr>
    </w:p>
    <w:p w:rsidR="00406A43" w:rsidRPr="00406A43" w:rsidRDefault="005E7B64" w:rsidP="00406A43">
      <w:pPr>
        <w:tabs>
          <w:tab w:val="left" w:pos="4590"/>
          <w:tab w:val="left" w:pos="4860"/>
          <w:tab w:val="left" w:pos="1080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OAC Rule, SSCHD Regulation, or Policy the Variance/Approval is </w:t>
      </w:r>
      <w:r w:rsidR="00406A43" w:rsidRPr="00406A43">
        <w:rPr>
          <w:sz w:val="22"/>
          <w:szCs w:val="22"/>
        </w:rPr>
        <w:t xml:space="preserve">requested from: </w:t>
      </w:r>
      <w:r w:rsidR="00406A43"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4590"/>
          <w:tab w:val="left" w:pos="5130"/>
          <w:tab w:val="left" w:pos="10890"/>
        </w:tabs>
        <w:ind w:right="-90"/>
        <w:rPr>
          <w:i/>
          <w:sz w:val="22"/>
          <w:szCs w:val="22"/>
        </w:rPr>
      </w:pPr>
      <w:r w:rsidRPr="00406A43">
        <w:rPr>
          <w:sz w:val="22"/>
          <w:szCs w:val="22"/>
        </w:rPr>
        <w:t xml:space="preserve">Please describe the reason for your variance request:  </w:t>
      </w:r>
      <w:r w:rsidRPr="00406A43">
        <w:rPr>
          <w:i/>
          <w:sz w:val="22"/>
          <w:szCs w:val="22"/>
        </w:rPr>
        <w:t>(You must demonstrate that the rules are causing hardship to be considered for a variance from the rule/policy requirements.)</w:t>
      </w: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4"/>
          <w:szCs w:val="4"/>
          <w:u w:val="single"/>
        </w:rPr>
      </w:pP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4"/>
          <w:szCs w:val="4"/>
          <w:u w:val="single"/>
        </w:rPr>
      </w:pP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4"/>
          <w:szCs w:val="4"/>
          <w:u w:val="single"/>
        </w:rPr>
      </w:pP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22"/>
          <w:szCs w:val="22"/>
          <w:u w:val="single"/>
        </w:rPr>
      </w:pP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22"/>
          <w:szCs w:val="22"/>
          <w:u w:val="single"/>
        </w:rPr>
      </w:pP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22"/>
          <w:szCs w:val="22"/>
          <w:u w:val="single"/>
        </w:rPr>
      </w:pP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4590"/>
          <w:tab w:val="left" w:pos="4860"/>
          <w:tab w:val="left" w:pos="10800"/>
        </w:tabs>
        <w:spacing w:line="480" w:lineRule="auto"/>
        <w:rPr>
          <w:sz w:val="22"/>
          <w:szCs w:val="22"/>
          <w:u w:val="single"/>
        </w:rPr>
      </w:pP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rPr>
          <w:sz w:val="22"/>
          <w:szCs w:val="22"/>
        </w:rPr>
      </w:pPr>
    </w:p>
    <w:p w:rsidR="006E311D" w:rsidRPr="00406A43" w:rsidRDefault="005E7B64" w:rsidP="00406A43">
      <w:pPr>
        <w:rPr>
          <w:sz w:val="22"/>
          <w:szCs w:val="22"/>
        </w:rPr>
      </w:pPr>
      <w:r>
        <w:rPr>
          <w:sz w:val="22"/>
          <w:szCs w:val="22"/>
        </w:rPr>
        <w:t>PLEASE NOTE:  F</w:t>
      </w:r>
      <w:r w:rsidR="00406A43" w:rsidRPr="00406A43">
        <w:rPr>
          <w:sz w:val="22"/>
          <w:szCs w:val="22"/>
        </w:rPr>
        <w:t>ee</w:t>
      </w:r>
      <w:r>
        <w:rPr>
          <w:sz w:val="22"/>
          <w:szCs w:val="22"/>
        </w:rPr>
        <w:t xml:space="preserve"> does not guarantee the </w:t>
      </w:r>
      <w:r w:rsidRPr="00406A43">
        <w:rPr>
          <w:sz w:val="22"/>
          <w:szCs w:val="22"/>
        </w:rPr>
        <w:t>request</w:t>
      </w:r>
      <w:r w:rsidR="00406A43" w:rsidRPr="00406A43">
        <w:rPr>
          <w:sz w:val="22"/>
          <w:szCs w:val="22"/>
        </w:rPr>
        <w:t xml:space="preserve"> will be</w:t>
      </w:r>
      <w:r w:rsidR="00406A43">
        <w:rPr>
          <w:sz w:val="22"/>
          <w:szCs w:val="22"/>
        </w:rPr>
        <w:t xml:space="preserve"> approved and is non-refundable</w:t>
      </w:r>
      <w:r w:rsidR="006E311D">
        <w:rPr>
          <w:sz w:val="22"/>
          <w:szCs w:val="22"/>
        </w:rPr>
        <w:t>.</w:t>
      </w:r>
    </w:p>
    <w:p w:rsidR="00406A43" w:rsidRPr="00406A43" w:rsidRDefault="00406A43" w:rsidP="00406A43">
      <w:pPr>
        <w:rPr>
          <w:sz w:val="16"/>
          <w:szCs w:val="16"/>
        </w:rPr>
      </w:pPr>
    </w:p>
    <w:p w:rsidR="00406A43" w:rsidRPr="00406A43" w:rsidRDefault="00406A43" w:rsidP="00406A43">
      <w:pPr>
        <w:tabs>
          <w:tab w:val="left" w:pos="5850"/>
          <w:tab w:val="left" w:pos="7200"/>
        </w:tabs>
        <w:rPr>
          <w:sz w:val="22"/>
          <w:szCs w:val="22"/>
        </w:rPr>
      </w:pP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5040"/>
          <w:tab w:val="left" w:pos="7200"/>
        </w:tabs>
        <w:rPr>
          <w:sz w:val="20"/>
          <w:szCs w:val="20"/>
        </w:rPr>
      </w:pPr>
      <w:r w:rsidRPr="00406A43">
        <w:rPr>
          <w:sz w:val="20"/>
          <w:szCs w:val="20"/>
        </w:rPr>
        <w:t>Signature of Applicant</w:t>
      </w:r>
      <w:r w:rsidRPr="00406A43">
        <w:rPr>
          <w:sz w:val="20"/>
          <w:szCs w:val="20"/>
        </w:rPr>
        <w:tab/>
      </w:r>
      <w:r w:rsidRPr="00406A43">
        <w:rPr>
          <w:sz w:val="20"/>
          <w:szCs w:val="20"/>
        </w:rPr>
        <w:tab/>
        <w:t>Date</w:t>
      </w:r>
    </w:p>
    <w:p w:rsidR="00406A43" w:rsidRPr="00406A43" w:rsidRDefault="00406A43" w:rsidP="00406A43">
      <w:pPr>
        <w:rPr>
          <w:szCs w:val="20"/>
        </w:rPr>
      </w:pPr>
    </w:p>
    <w:p w:rsidR="00406A43" w:rsidRPr="00406A43" w:rsidRDefault="00406A43" w:rsidP="00406A43">
      <w:pPr>
        <w:tabs>
          <w:tab w:val="left" w:pos="3240"/>
          <w:tab w:val="left" w:pos="5670"/>
          <w:tab w:val="left" w:pos="6660"/>
          <w:tab w:val="left" w:pos="6930"/>
          <w:tab w:val="decimal" w:pos="7740"/>
          <w:tab w:val="left" w:pos="8280"/>
          <w:tab w:val="left" w:pos="8730"/>
          <w:tab w:val="left" w:pos="9810"/>
        </w:tabs>
        <w:spacing w:line="480" w:lineRule="auto"/>
        <w:jc w:val="center"/>
        <w:rPr>
          <w:rFonts w:ascii="Arial" w:hAnsi="Arial"/>
          <w:b/>
          <w:sz w:val="22"/>
          <w:szCs w:val="20"/>
        </w:rPr>
      </w:pPr>
      <w:r w:rsidRPr="00406A43">
        <w:rPr>
          <w:rFonts w:ascii="Arial" w:hAnsi="Arial"/>
          <w:b/>
          <w:sz w:val="22"/>
          <w:szCs w:val="20"/>
        </w:rPr>
        <w:t>*  *  *  *  *  *  *  *  *  *  *  *  *  *  *  *  *  *  *  *  *  OFFICE USE ONLY   *  *  *  *  *  *  *  *  *  *  *  *  *  *  *  *  *  *  *  *</w:t>
      </w:r>
    </w:p>
    <w:p w:rsidR="00406A43" w:rsidRPr="00406A43" w:rsidRDefault="00406A43" w:rsidP="00406A43">
      <w:pPr>
        <w:tabs>
          <w:tab w:val="left" w:pos="1530"/>
          <w:tab w:val="left" w:pos="1800"/>
          <w:tab w:val="left" w:pos="2520"/>
          <w:tab w:val="left" w:pos="3150"/>
          <w:tab w:val="left" w:pos="5220"/>
          <w:tab w:val="left" w:pos="5850"/>
          <w:tab w:val="left" w:pos="8280"/>
          <w:tab w:val="left" w:pos="8820"/>
          <w:tab w:val="left" w:pos="10800"/>
        </w:tabs>
        <w:outlineLvl w:val="0"/>
        <w:rPr>
          <w:u w:val="single"/>
        </w:rPr>
      </w:pP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tab/>
      </w:r>
      <w:r w:rsidRPr="00406A43">
        <w:rPr>
          <w:u w:val="single"/>
        </w:rPr>
        <w:tab/>
      </w:r>
      <w:r w:rsidRPr="00406A43">
        <w:tab/>
      </w:r>
      <w:r w:rsidRPr="00406A43">
        <w:rPr>
          <w:u w:val="single"/>
        </w:rPr>
        <w:tab/>
      </w:r>
      <w:r w:rsidRPr="00406A43">
        <w:tab/>
      </w:r>
      <w:r w:rsidRPr="00406A43">
        <w:rPr>
          <w:u w:val="single"/>
        </w:rPr>
        <w:tab/>
      </w:r>
    </w:p>
    <w:p w:rsidR="00406A43" w:rsidRPr="00406A43" w:rsidRDefault="005E7B64" w:rsidP="00406A43">
      <w:pPr>
        <w:tabs>
          <w:tab w:val="left" w:pos="1530"/>
          <w:tab w:val="left" w:pos="1800"/>
          <w:tab w:val="left" w:pos="3150"/>
          <w:tab w:val="left" w:pos="3690"/>
          <w:tab w:val="left" w:pos="5850"/>
          <w:tab w:val="right" w:pos="6840"/>
          <w:tab w:val="left" w:pos="7380"/>
          <w:tab w:val="left" w:pos="8820"/>
          <w:tab w:val="left" w:pos="9360"/>
        </w:tabs>
        <w:outlineLvl w:val="0"/>
        <w:rPr>
          <w:sz w:val="20"/>
          <w:szCs w:val="20"/>
        </w:rPr>
      </w:pPr>
      <w:r>
        <w:rPr>
          <w:sz w:val="20"/>
          <w:szCs w:val="20"/>
        </w:rPr>
        <w:t>Date request</w:t>
      </w:r>
      <w:r w:rsidR="00406A43" w:rsidRPr="00406A43">
        <w:rPr>
          <w:sz w:val="20"/>
          <w:szCs w:val="20"/>
        </w:rPr>
        <w:t xml:space="preserve"> Submitted</w:t>
      </w:r>
      <w:r w:rsidR="00406A43" w:rsidRPr="00406A43">
        <w:rPr>
          <w:sz w:val="20"/>
          <w:szCs w:val="20"/>
        </w:rPr>
        <w:tab/>
        <w:t>Amount Paid</w:t>
      </w:r>
      <w:r w:rsidR="00406A43" w:rsidRPr="00406A43">
        <w:rPr>
          <w:sz w:val="20"/>
          <w:szCs w:val="20"/>
        </w:rPr>
        <w:tab/>
        <w:t>Receipt #</w:t>
      </w:r>
      <w:r w:rsidR="00406A43" w:rsidRPr="00406A43">
        <w:rPr>
          <w:sz w:val="20"/>
          <w:szCs w:val="20"/>
        </w:rPr>
        <w:tab/>
      </w:r>
      <w:r w:rsidR="00406A43" w:rsidRPr="00406A43">
        <w:rPr>
          <w:sz w:val="20"/>
          <w:szCs w:val="20"/>
        </w:rPr>
        <w:tab/>
      </w:r>
      <w:r w:rsidR="00406A43" w:rsidRPr="00406A43">
        <w:rPr>
          <w:sz w:val="20"/>
          <w:szCs w:val="20"/>
        </w:rPr>
        <w:tab/>
        <w:t xml:space="preserve">Received by </w:t>
      </w: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594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outlineLvl w:val="0"/>
      </w:pPr>
      <w:r w:rsidRPr="00406A43">
        <w:rPr>
          <w:rFonts w:ascii="Arial" w:hAnsi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3254375</wp:posOffset>
                </wp:positionH>
                <wp:positionV relativeFrom="paragraph">
                  <wp:posOffset>125095</wp:posOffset>
                </wp:positionV>
                <wp:extent cx="3727450" cy="805180"/>
                <wp:effectExtent l="0" t="254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0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6A43" w:rsidRDefault="00406A43" w:rsidP="00406A43">
                            <w:pPr>
                              <w:tabs>
                                <w:tab w:val="left" w:pos="5490"/>
                              </w:tabs>
                              <w:ind w:left="720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406A43" w:rsidRPr="002D391B" w:rsidRDefault="00406A43" w:rsidP="00406A43">
                            <w:pPr>
                              <w:tabs>
                                <w:tab w:val="left" w:pos="5490"/>
                              </w:tabs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  <w:r w:rsidRPr="002D391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Board Hearing Date:  </w:t>
                            </w:r>
                            <w:r w:rsidRPr="002D391B">
                              <w:rPr>
                                <w:sz w:val="22"/>
                                <w:szCs w:val="22"/>
                                <w:u w:val="single"/>
                              </w:rPr>
                              <w:tab/>
                            </w:r>
                          </w:p>
                          <w:p w:rsidR="00406A43" w:rsidRPr="002D391B" w:rsidRDefault="00406A43" w:rsidP="00406A43">
                            <w:pPr>
                              <w:ind w:left="1800" w:hanging="720"/>
                              <w:rPr>
                                <w:sz w:val="22"/>
                                <w:szCs w:val="22"/>
                              </w:rPr>
                            </w:pPr>
                            <w:r w:rsidRPr="002D391B">
                              <w:rPr>
                                <w:sz w:val="22"/>
                                <w:szCs w:val="22"/>
                              </w:rPr>
                              <w:t>Board Decision</w:t>
                            </w:r>
                          </w:p>
                          <w:p w:rsidR="00406A43" w:rsidRPr="002D391B" w:rsidRDefault="00406A43" w:rsidP="00406A43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530"/>
                                <w:tab w:val="left" w:pos="1800"/>
                                <w:tab w:val="left" w:pos="3690"/>
                                <w:tab w:val="left" w:pos="3780"/>
                                <w:tab w:val="left" w:pos="5940"/>
                                <w:tab w:val="left" w:pos="6750"/>
                                <w:tab w:val="right" w:pos="6840"/>
                                <w:tab w:val="left" w:pos="7380"/>
                                <w:tab w:val="left" w:pos="9270"/>
                                <w:tab w:val="left" w:pos="9360"/>
                              </w:tabs>
                              <w:ind w:left="1800"/>
                              <w:outlineLvl w:val="0"/>
                              <w:rPr>
                                <w:sz w:val="22"/>
                                <w:szCs w:val="22"/>
                              </w:rPr>
                            </w:pPr>
                            <w:r w:rsidRPr="002D391B">
                              <w:rPr>
                                <w:sz w:val="22"/>
                                <w:szCs w:val="22"/>
                              </w:rPr>
                              <w:t>Approve</w:t>
                            </w:r>
                          </w:p>
                          <w:p w:rsidR="00406A43" w:rsidRPr="002D391B" w:rsidRDefault="00406A43" w:rsidP="00406A43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530"/>
                                <w:tab w:val="left" w:pos="1800"/>
                                <w:tab w:val="left" w:pos="3690"/>
                                <w:tab w:val="left" w:pos="3780"/>
                                <w:tab w:val="left" w:pos="5940"/>
                                <w:tab w:val="left" w:pos="6750"/>
                                <w:tab w:val="right" w:pos="6840"/>
                                <w:tab w:val="left" w:pos="7380"/>
                                <w:tab w:val="left" w:pos="9270"/>
                                <w:tab w:val="left" w:pos="9360"/>
                              </w:tabs>
                              <w:ind w:left="1800"/>
                              <w:outlineLvl w:val="0"/>
                              <w:rPr>
                                <w:sz w:val="22"/>
                                <w:szCs w:val="22"/>
                              </w:rPr>
                            </w:pPr>
                            <w:r w:rsidRPr="002D391B">
                              <w:rPr>
                                <w:sz w:val="22"/>
                                <w:szCs w:val="22"/>
                              </w:rPr>
                              <w:t>Deny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margin-left:256.25pt;margin-top:9.85pt;width:293.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" stroked="f">
                <v:textbox>
                  <w:txbxContent>
                    <w:p w:rsidR="00406A43" w:rsidRDefault="00406A43" w:rsidP="00406A43">
                      <w:pPr>
                        <w:tabs>
                          <w:tab w:val="left" w:pos="5490"/>
                        </w:tabs>
                        <w:ind w:left="720"/>
                        <w:rPr>
                          <w:b/>
                          <w:sz w:val="4"/>
                          <w:szCs w:val="4"/>
                        </w:rPr>
                      </w:pPr>
                    </w:p>
                    <w:p w:rsidR="00406A43" w:rsidRPr="002D391B" w:rsidRDefault="00406A43" w:rsidP="00406A43">
                      <w:pPr>
                        <w:tabs>
                          <w:tab w:val="left" w:pos="5490"/>
                        </w:tabs>
                        <w:ind w:left="720"/>
                        <w:rPr>
                          <w:sz w:val="22"/>
                          <w:szCs w:val="22"/>
                        </w:rPr>
                      </w:pPr>
                      <w:r w:rsidRPr="002D391B">
                        <w:rPr>
                          <w:b/>
                          <w:sz w:val="22"/>
                          <w:szCs w:val="22"/>
                        </w:rPr>
                        <w:t xml:space="preserve">Board Hearing Date:  </w:t>
                      </w:r>
                      <w:r w:rsidRPr="002D391B">
                        <w:rPr>
                          <w:sz w:val="22"/>
                          <w:szCs w:val="22"/>
                          <w:u w:val="single"/>
                        </w:rPr>
                        <w:tab/>
                      </w:r>
                    </w:p>
                    <w:p w:rsidR="00406A43" w:rsidRPr="002D391B" w:rsidRDefault="00406A43" w:rsidP="00406A43">
                      <w:pPr>
                        <w:ind w:left="1800" w:hanging="720"/>
                        <w:rPr>
                          <w:sz w:val="22"/>
                          <w:szCs w:val="22"/>
                        </w:rPr>
                      </w:pPr>
                      <w:r w:rsidRPr="002D391B">
                        <w:rPr>
                          <w:sz w:val="22"/>
                          <w:szCs w:val="22"/>
                        </w:rPr>
                        <w:t>Board Decision</w:t>
                      </w:r>
                    </w:p>
                    <w:p w:rsidR="00406A43" w:rsidRPr="002D391B" w:rsidRDefault="00406A43" w:rsidP="00406A43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tabs>
                          <w:tab w:val="left" w:pos="1530"/>
                          <w:tab w:val="left" w:pos="1800"/>
                          <w:tab w:val="left" w:pos="3690"/>
                          <w:tab w:val="left" w:pos="3780"/>
                          <w:tab w:val="left" w:pos="5940"/>
                          <w:tab w:val="left" w:pos="6750"/>
                          <w:tab w:val="right" w:pos="6840"/>
                          <w:tab w:val="left" w:pos="7380"/>
                          <w:tab w:val="left" w:pos="9270"/>
                          <w:tab w:val="left" w:pos="9360"/>
                        </w:tabs>
                        <w:ind w:left="1800"/>
                        <w:outlineLvl w:val="0"/>
                        <w:rPr>
                          <w:sz w:val="22"/>
                          <w:szCs w:val="22"/>
                        </w:rPr>
                      </w:pPr>
                      <w:r w:rsidRPr="002D391B">
                        <w:rPr>
                          <w:sz w:val="22"/>
                          <w:szCs w:val="22"/>
                        </w:rPr>
                        <w:t>Approve</w:t>
                      </w:r>
                    </w:p>
                    <w:p w:rsidR="00406A43" w:rsidRPr="002D391B" w:rsidRDefault="00406A43" w:rsidP="00406A43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tabs>
                          <w:tab w:val="left" w:pos="1530"/>
                          <w:tab w:val="left" w:pos="1800"/>
                          <w:tab w:val="left" w:pos="3690"/>
                          <w:tab w:val="left" w:pos="3780"/>
                          <w:tab w:val="left" w:pos="5940"/>
                          <w:tab w:val="left" w:pos="6750"/>
                          <w:tab w:val="right" w:pos="6840"/>
                          <w:tab w:val="left" w:pos="7380"/>
                          <w:tab w:val="left" w:pos="9270"/>
                          <w:tab w:val="left" w:pos="9360"/>
                        </w:tabs>
                        <w:ind w:left="1800"/>
                        <w:outlineLvl w:val="0"/>
                        <w:rPr>
                          <w:sz w:val="22"/>
                          <w:szCs w:val="22"/>
                        </w:rPr>
                      </w:pPr>
                      <w:r w:rsidRPr="002D391B">
                        <w:rPr>
                          <w:sz w:val="22"/>
                          <w:szCs w:val="22"/>
                        </w:rPr>
                        <w:t>Deny</w:t>
                      </w:r>
                    </w:p>
                  </w:txbxContent>
                </v:textbox>
              </v:shape>
            </w:pict>
          </mc:Fallback>
        </mc:AlternateContent>
      </w: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594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outlineLvl w:val="0"/>
        <w:rPr>
          <w:sz w:val="22"/>
          <w:szCs w:val="22"/>
        </w:rPr>
      </w:pPr>
      <w:r w:rsidRPr="00406A43">
        <w:rPr>
          <w:b/>
          <w:sz w:val="22"/>
          <w:szCs w:val="22"/>
        </w:rPr>
        <w:t>Staff Recommendation</w:t>
      </w:r>
      <w:r w:rsidRPr="00406A43">
        <w:rPr>
          <w:b/>
          <w:sz w:val="22"/>
          <w:szCs w:val="22"/>
        </w:rPr>
        <w:tab/>
      </w:r>
      <w:r w:rsidRPr="00406A43">
        <w:rPr>
          <w:b/>
          <w:sz w:val="22"/>
          <w:szCs w:val="22"/>
        </w:rPr>
        <w:tab/>
        <w:t xml:space="preserve"> </w:t>
      </w:r>
      <w:r w:rsidRPr="00406A43">
        <w:rPr>
          <w:b/>
          <w:sz w:val="22"/>
          <w:szCs w:val="22"/>
        </w:rPr>
        <w:tab/>
      </w:r>
    </w:p>
    <w:p w:rsidR="00406A43" w:rsidRPr="00406A43" w:rsidRDefault="00406A43" w:rsidP="00406A43">
      <w:pPr>
        <w:numPr>
          <w:ilvl w:val="0"/>
          <w:numId w:val="41"/>
        </w:numPr>
        <w:tabs>
          <w:tab w:val="left" w:pos="1530"/>
          <w:tab w:val="left" w:pos="1800"/>
          <w:tab w:val="left" w:pos="3690"/>
          <w:tab w:val="left" w:pos="3780"/>
          <w:tab w:val="left" w:pos="5940"/>
          <w:tab w:val="left" w:pos="6750"/>
          <w:tab w:val="right" w:pos="6840"/>
          <w:tab w:val="left" w:pos="7380"/>
          <w:tab w:val="left" w:pos="9270"/>
          <w:tab w:val="left" w:pos="9360"/>
        </w:tabs>
        <w:contextualSpacing/>
        <w:outlineLvl w:val="0"/>
        <w:rPr>
          <w:sz w:val="22"/>
          <w:szCs w:val="22"/>
        </w:rPr>
      </w:pPr>
      <w:r w:rsidRPr="00406A43">
        <w:rPr>
          <w:sz w:val="22"/>
          <w:szCs w:val="22"/>
        </w:rPr>
        <w:t>Approve</w:t>
      </w:r>
      <w:r w:rsidRPr="00406A43">
        <w:rPr>
          <w:sz w:val="22"/>
          <w:szCs w:val="22"/>
        </w:rPr>
        <w:tab/>
      </w:r>
      <w:r w:rsidRPr="00406A43">
        <w:rPr>
          <w:sz w:val="22"/>
          <w:szCs w:val="22"/>
        </w:rPr>
        <w:tab/>
      </w:r>
      <w:r w:rsidRPr="00406A43">
        <w:rPr>
          <w:sz w:val="22"/>
          <w:szCs w:val="22"/>
        </w:rPr>
        <w:tab/>
      </w:r>
      <w:r w:rsidRPr="00406A43">
        <w:rPr>
          <w:sz w:val="22"/>
          <w:szCs w:val="22"/>
        </w:rPr>
        <w:tab/>
        <w:t xml:space="preserve"> </w:t>
      </w:r>
    </w:p>
    <w:p w:rsidR="00406A43" w:rsidRPr="00406A43" w:rsidRDefault="00406A43" w:rsidP="00406A43">
      <w:pPr>
        <w:numPr>
          <w:ilvl w:val="0"/>
          <w:numId w:val="41"/>
        </w:numPr>
        <w:tabs>
          <w:tab w:val="left" w:pos="1530"/>
          <w:tab w:val="left" w:pos="1800"/>
          <w:tab w:val="left" w:pos="2340"/>
          <w:tab w:val="left" w:pos="3690"/>
          <w:tab w:val="left" w:pos="3780"/>
          <w:tab w:val="right" w:pos="495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contextualSpacing/>
        <w:outlineLvl w:val="0"/>
        <w:rPr>
          <w:sz w:val="22"/>
          <w:szCs w:val="22"/>
        </w:rPr>
      </w:pPr>
      <w:r w:rsidRPr="00406A43">
        <w:rPr>
          <w:sz w:val="22"/>
          <w:szCs w:val="22"/>
        </w:rPr>
        <w:t>Deny</w:t>
      </w:r>
      <w:r w:rsidRPr="00406A43">
        <w:rPr>
          <w:sz w:val="22"/>
          <w:szCs w:val="22"/>
        </w:rPr>
        <w:tab/>
        <w:t xml:space="preserve">Date: </w:t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  <w:r w:rsidRPr="00406A43">
        <w:rPr>
          <w:sz w:val="22"/>
          <w:szCs w:val="22"/>
          <w:u w:val="single"/>
        </w:rPr>
        <w:tab/>
      </w: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495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ind w:left="720"/>
        <w:contextualSpacing/>
        <w:outlineLvl w:val="0"/>
      </w:pP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495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spacing w:line="480" w:lineRule="auto"/>
        <w:contextualSpacing/>
        <w:outlineLvl w:val="0"/>
        <w:rPr>
          <w:sz w:val="4"/>
          <w:szCs w:val="4"/>
        </w:rPr>
      </w:pP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495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contextualSpacing/>
        <w:outlineLvl w:val="0"/>
        <w:rPr>
          <w:u w:val="single"/>
        </w:rPr>
      </w:pPr>
      <w:r w:rsidRPr="00406A43">
        <w:t xml:space="preserve">Additional Comments/Requirements:  </w:t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495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</w:tabs>
        <w:contextualSpacing/>
        <w:outlineLvl w:val="0"/>
      </w:pP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rPr>
          <w:u w:val="single"/>
        </w:rPr>
        <w:tab/>
      </w:r>
      <w:r w:rsidRPr="00406A43">
        <w:tab/>
      </w:r>
      <w:r w:rsidRPr="00406A43">
        <w:tab/>
      </w:r>
      <w:r w:rsidRPr="00406A43">
        <w:tab/>
      </w:r>
      <w:r w:rsidRPr="00406A43">
        <w:tab/>
      </w:r>
      <w:r w:rsidRPr="00406A43">
        <w:tab/>
      </w:r>
      <w:r w:rsidRPr="00406A43">
        <w:tab/>
      </w:r>
      <w:r w:rsidRPr="00406A43">
        <w:tab/>
      </w:r>
      <w:r w:rsidRPr="00406A43"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</w:p>
    <w:p w:rsidR="00406A43" w:rsidRPr="00406A43" w:rsidRDefault="00406A43" w:rsidP="00406A43">
      <w:pPr>
        <w:tabs>
          <w:tab w:val="left" w:pos="1530"/>
          <w:tab w:val="left" w:pos="1800"/>
          <w:tab w:val="left" w:pos="3690"/>
          <w:tab w:val="left" w:pos="3780"/>
          <w:tab w:val="right" w:pos="4950"/>
          <w:tab w:val="left" w:pos="6300"/>
          <w:tab w:val="left" w:pos="6750"/>
          <w:tab w:val="right" w:pos="6840"/>
          <w:tab w:val="left" w:pos="7380"/>
          <w:tab w:val="left" w:pos="9270"/>
          <w:tab w:val="left" w:pos="9360"/>
          <w:tab w:val="right" w:pos="10800"/>
        </w:tabs>
        <w:contextualSpacing/>
        <w:outlineLvl w:val="0"/>
        <w:rPr>
          <w:sz w:val="4"/>
          <w:szCs w:val="4"/>
        </w:rPr>
      </w:pP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</w:r>
      <w:r w:rsidRPr="00406A43">
        <w:rPr>
          <w:sz w:val="4"/>
          <w:szCs w:val="4"/>
        </w:rPr>
        <w:tab/>
        <w:t xml:space="preserve">                                                              </w:t>
      </w:r>
      <w:r w:rsidR="005E7B64">
        <w:rPr>
          <w:sz w:val="16"/>
          <w:szCs w:val="16"/>
        </w:rPr>
        <w:t>06/17/26</w:t>
      </w:r>
    </w:p>
    <w:p w:rsidR="00406A43" w:rsidRDefault="00406A43" w:rsidP="00406A43">
      <w:pPr>
        <w:tabs>
          <w:tab w:val="left" w:pos="7650"/>
          <w:tab w:val="right" w:pos="9720"/>
        </w:tabs>
        <w:spacing w:line="360" w:lineRule="auto"/>
        <w:ind w:right="-72"/>
        <w:rPr>
          <w:rFonts w:ascii="Arial" w:hAnsi="Arial" w:cs="Arial"/>
          <w:sz w:val="20"/>
          <w:szCs w:val="20"/>
        </w:rPr>
      </w:pPr>
    </w:p>
    <w:sectPr w:rsidR="00406A43" w:rsidSect="006E311D">
      <w:footerReference w:type="even" r:id="rId13"/>
      <w:pgSz w:w="12240" w:h="15840" w:code="1"/>
      <w:pgMar w:top="720" w:right="720" w:bottom="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C3C" w:rsidRDefault="00096C3C">
      <w:r>
        <w:separator/>
      </w:r>
    </w:p>
  </w:endnote>
  <w:endnote w:type="continuationSeparator" w:id="0">
    <w:p w:rsidR="00096C3C" w:rsidRDefault="0009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hancery">
    <w:altName w:val="Mistral"/>
    <w:charset w:val="00"/>
    <w:family w:val="script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Schoolbook">
    <w:altName w:val="Device Font 10cpi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DF5" w:rsidRDefault="00CF7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7DF5" w:rsidRDefault="00CF7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C3C" w:rsidRDefault="00096C3C">
      <w:r>
        <w:separator/>
      </w:r>
    </w:p>
  </w:footnote>
  <w:footnote w:type="continuationSeparator" w:id="0">
    <w:p w:rsidR="00096C3C" w:rsidRDefault="00096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2DDDAB2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.75pt;height:6.75pt" o:bullet="t">
        <v:imagedata r:id="rId1" o:title="mr_bullet"/>
      </v:shape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A9A81D78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1017"/>
        </w:tabs>
        <w:ind w:left="101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300"/>
        </w:tabs>
        <w:ind w:left="130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584"/>
        </w:tabs>
        <w:ind w:left="158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867"/>
        </w:tabs>
        <w:ind w:left="186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151"/>
        </w:tabs>
        <w:ind w:left="215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434"/>
        </w:tabs>
        <w:ind w:left="243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718"/>
        </w:tabs>
        <w:ind w:left="271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001"/>
        </w:tabs>
        <w:ind w:left="3001" w:hanging="283"/>
      </w:pPr>
      <w:rPr>
        <w:rFonts w:ascii="Wingdings" w:hAnsi="Wingdings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4FA28268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6"/>
    <w:multiLevelType w:val="multilevel"/>
    <w:tmpl w:val="1622888C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977853E6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1.%2)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38"/>
        </w:tabs>
        <w:ind w:left="338" w:hanging="360"/>
      </w:pPr>
    </w:lvl>
    <w:lvl w:ilvl="1">
      <w:start w:val="1"/>
      <w:numFmt w:val="decimal"/>
      <w:lvlText w:val="%2."/>
      <w:lvlJc w:val="left"/>
      <w:pPr>
        <w:tabs>
          <w:tab w:val="num" w:pos="1058"/>
        </w:tabs>
        <w:ind w:left="1058" w:hanging="360"/>
      </w:pPr>
    </w:lvl>
    <w:lvl w:ilvl="2">
      <w:start w:val="1"/>
      <w:numFmt w:val="decimal"/>
      <w:lvlText w:val="%3."/>
      <w:lvlJc w:val="left"/>
      <w:pPr>
        <w:tabs>
          <w:tab w:val="num" w:pos="1778"/>
        </w:tabs>
        <w:ind w:left="1778" w:hanging="360"/>
      </w:pPr>
    </w:lvl>
    <w:lvl w:ilvl="3">
      <w:start w:val="1"/>
      <w:numFmt w:val="decimal"/>
      <w:lvlText w:val="%4."/>
      <w:lvlJc w:val="left"/>
      <w:pPr>
        <w:tabs>
          <w:tab w:val="num" w:pos="2498"/>
        </w:tabs>
        <w:ind w:left="249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938"/>
        </w:tabs>
        <w:ind w:left="3938" w:hanging="360"/>
      </w:pPr>
    </w:lvl>
    <w:lvl w:ilvl="6">
      <w:start w:val="1"/>
      <w:numFmt w:val="decimal"/>
      <w:lvlText w:val="%7."/>
      <w:lvlJc w:val="left"/>
      <w:pPr>
        <w:tabs>
          <w:tab w:val="num" w:pos="4658"/>
        </w:tabs>
        <w:ind w:left="4658" w:hanging="360"/>
      </w:pPr>
    </w:lvl>
    <w:lvl w:ilvl="7">
      <w:start w:val="1"/>
      <w:numFmt w:val="decimal"/>
      <w:lvlText w:val="%8."/>
      <w:lvlJc w:val="left"/>
      <w:pPr>
        <w:tabs>
          <w:tab w:val="num" w:pos="5378"/>
        </w:tabs>
        <w:ind w:left="5378" w:hanging="360"/>
      </w:pPr>
    </w:lvl>
    <w:lvl w:ilvl="8">
      <w:start w:val="1"/>
      <w:numFmt w:val="decimal"/>
      <w:lvlText w:val="%9."/>
      <w:lvlJc w:val="left"/>
      <w:pPr>
        <w:tabs>
          <w:tab w:val="num" w:pos="6098"/>
        </w:tabs>
        <w:ind w:left="6098" w:hanging="360"/>
      </w:pPr>
    </w:lvl>
  </w:abstractNum>
  <w:abstractNum w:abstractNumId="10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343"/>
        </w:tabs>
        <w:ind w:left="343" w:hanging="360"/>
      </w:pPr>
    </w:lvl>
    <w:lvl w:ilvl="1">
      <w:start w:val="1"/>
      <w:numFmt w:val="decimal"/>
      <w:lvlText w:val="%2."/>
      <w:lvlJc w:val="left"/>
      <w:pPr>
        <w:tabs>
          <w:tab w:val="num" w:pos="1063"/>
        </w:tabs>
        <w:ind w:left="1063" w:hanging="360"/>
      </w:pPr>
    </w:lvl>
    <w:lvl w:ilvl="2">
      <w:start w:val="1"/>
      <w:numFmt w:val="decimal"/>
      <w:lvlText w:val="%3."/>
      <w:lvlJc w:val="left"/>
      <w:pPr>
        <w:tabs>
          <w:tab w:val="num" w:pos="1783"/>
        </w:tabs>
        <w:ind w:left="1783" w:hanging="360"/>
      </w:pPr>
    </w:lvl>
    <w:lvl w:ilvl="3">
      <w:start w:val="1"/>
      <w:numFmt w:val="decimal"/>
      <w:lvlText w:val="%4."/>
      <w:lvlJc w:val="left"/>
      <w:pPr>
        <w:tabs>
          <w:tab w:val="num" w:pos="2503"/>
        </w:tabs>
        <w:ind w:left="2503" w:hanging="360"/>
      </w:pPr>
    </w:lvl>
    <w:lvl w:ilvl="4">
      <w:start w:val="1"/>
      <w:numFmt w:val="decimal"/>
      <w:lvlText w:val="%5."/>
      <w:lvlJc w:val="left"/>
      <w:pPr>
        <w:tabs>
          <w:tab w:val="num" w:pos="3223"/>
        </w:tabs>
        <w:ind w:left="3223" w:hanging="360"/>
      </w:pPr>
    </w:lvl>
    <w:lvl w:ilvl="5">
      <w:start w:val="1"/>
      <w:numFmt w:val="decimal"/>
      <w:lvlText w:val="%6."/>
      <w:lvlJc w:val="left"/>
      <w:pPr>
        <w:tabs>
          <w:tab w:val="num" w:pos="3943"/>
        </w:tabs>
        <w:ind w:left="3943" w:hanging="360"/>
      </w:pPr>
    </w:lvl>
    <w:lvl w:ilvl="6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>
      <w:start w:val="1"/>
      <w:numFmt w:val="decimal"/>
      <w:lvlText w:val="%8."/>
      <w:lvlJc w:val="left"/>
      <w:pPr>
        <w:tabs>
          <w:tab w:val="num" w:pos="5383"/>
        </w:tabs>
        <w:ind w:left="5383" w:hanging="360"/>
      </w:pPr>
    </w:lvl>
    <w:lvl w:ilvl="8">
      <w:start w:val="1"/>
      <w:numFmt w:val="decimal"/>
      <w:lvlText w:val="%9."/>
      <w:lvlJc w:val="left"/>
      <w:pPr>
        <w:tabs>
          <w:tab w:val="num" w:pos="6103"/>
        </w:tabs>
        <w:ind w:left="6103" w:hanging="360"/>
      </w:pPr>
    </w:lvl>
  </w:abstractNum>
  <w:abstractNum w:abstractNumId="12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8"/>
    <w:multiLevelType w:val="multilevel"/>
    <w:tmpl w:val="00000018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1.%2)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16" w15:restartNumberingAfterBreak="0">
    <w:nsid w:val="03E16B23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17" w15:restartNumberingAfterBreak="0">
    <w:nsid w:val="0C6B1D45"/>
    <w:multiLevelType w:val="multilevel"/>
    <w:tmpl w:val="4326807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34328C3"/>
    <w:multiLevelType w:val="hybridMultilevel"/>
    <w:tmpl w:val="EAD80E42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52C7109"/>
    <w:multiLevelType w:val="multilevel"/>
    <w:tmpl w:val="86A0462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A5D15B7"/>
    <w:multiLevelType w:val="multilevel"/>
    <w:tmpl w:val="DD86D7B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254335C"/>
    <w:multiLevelType w:val="multilevel"/>
    <w:tmpl w:val="F69209B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8EB680E"/>
    <w:multiLevelType w:val="hybridMultilevel"/>
    <w:tmpl w:val="562657F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2BD25338"/>
    <w:multiLevelType w:val="hybridMultilevel"/>
    <w:tmpl w:val="4D6E03A8"/>
    <w:lvl w:ilvl="0" w:tplc="A7420CD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A6554"/>
    <w:multiLevelType w:val="multilevel"/>
    <w:tmpl w:val="2FA42104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25" w15:restartNumberingAfterBreak="0">
    <w:nsid w:val="31F24AC1"/>
    <w:multiLevelType w:val="hybridMultilevel"/>
    <w:tmpl w:val="043E03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62D094F"/>
    <w:multiLevelType w:val="hybridMultilevel"/>
    <w:tmpl w:val="A114F690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D1D4AAA"/>
    <w:multiLevelType w:val="hybridMultilevel"/>
    <w:tmpl w:val="53F2EB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0BF307D"/>
    <w:multiLevelType w:val="hybridMultilevel"/>
    <w:tmpl w:val="E2267C86"/>
    <w:lvl w:ilvl="0" w:tplc="04090013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65D1FE3"/>
    <w:multiLevelType w:val="hybridMultilevel"/>
    <w:tmpl w:val="DD86D7B4"/>
    <w:lvl w:ilvl="0" w:tplc="5B880A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9AC72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2B6D08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1" w15:restartNumberingAfterBreak="0">
    <w:nsid w:val="537E5DF2"/>
    <w:multiLevelType w:val="hybridMultilevel"/>
    <w:tmpl w:val="DA160542"/>
    <w:lvl w:ilvl="0" w:tplc="FB520F06">
      <w:start w:val="20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700AB5"/>
    <w:multiLevelType w:val="hybridMultilevel"/>
    <w:tmpl w:val="E7CC404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CFA3F3B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4" w15:restartNumberingAfterBreak="0">
    <w:nsid w:val="5E8447B3"/>
    <w:multiLevelType w:val="hybridMultilevel"/>
    <w:tmpl w:val="BA8C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C61474"/>
    <w:multiLevelType w:val="multilevel"/>
    <w:tmpl w:val="97E497B4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0652024"/>
    <w:multiLevelType w:val="multilevel"/>
    <w:tmpl w:val="645CAA9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4646511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8" w15:restartNumberingAfterBreak="0">
    <w:nsid w:val="77C809F1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9" w15:restartNumberingAfterBreak="0">
    <w:nsid w:val="78A22249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0" w15:restartNumberingAfterBreak="0">
    <w:nsid w:val="7A8E6E0A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num w:numId="1">
    <w:abstractNumId w:val="27"/>
  </w:num>
  <w:num w:numId="2">
    <w:abstractNumId w:val="26"/>
  </w:num>
  <w:num w:numId="3">
    <w:abstractNumId w:val="29"/>
  </w:num>
  <w:num w:numId="4">
    <w:abstractNumId w:val="20"/>
  </w:num>
  <w:num w:numId="5">
    <w:abstractNumId w:val="28"/>
  </w:num>
  <w:num w:numId="6">
    <w:abstractNumId w:val="18"/>
  </w:num>
  <w:num w:numId="7">
    <w:abstractNumId w:val="22"/>
  </w:num>
  <w:num w:numId="8">
    <w:abstractNumId w:val="32"/>
  </w:num>
  <w:num w:numId="9">
    <w:abstractNumId w:val="25"/>
  </w:num>
  <w:num w:numId="10">
    <w:abstractNumId w:val="36"/>
  </w:num>
  <w:num w:numId="11">
    <w:abstractNumId w:val="17"/>
  </w:num>
  <w:num w:numId="12">
    <w:abstractNumId w:val="35"/>
  </w:num>
  <w:num w:numId="13">
    <w:abstractNumId w:val="21"/>
  </w:num>
  <w:num w:numId="14">
    <w:abstractNumId w:val="19"/>
  </w:num>
  <w:num w:numId="15">
    <w:abstractNumId w:val="31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  <w:num w:numId="22">
    <w:abstractNumId w:val="6"/>
  </w:num>
  <w:num w:numId="23">
    <w:abstractNumId w:val="7"/>
  </w:num>
  <w:num w:numId="24">
    <w:abstractNumId w:val="8"/>
  </w:num>
  <w:num w:numId="25">
    <w:abstractNumId w:val="9"/>
  </w:num>
  <w:num w:numId="26">
    <w:abstractNumId w:val="10"/>
  </w:num>
  <w:num w:numId="27">
    <w:abstractNumId w:val="11"/>
  </w:num>
  <w:num w:numId="28">
    <w:abstractNumId w:val="12"/>
  </w:num>
  <w:num w:numId="29">
    <w:abstractNumId w:val="13"/>
  </w:num>
  <w:num w:numId="30">
    <w:abstractNumId w:val="14"/>
  </w:num>
  <w:num w:numId="31">
    <w:abstractNumId w:val="15"/>
  </w:num>
  <w:num w:numId="32">
    <w:abstractNumId w:val="24"/>
  </w:num>
  <w:num w:numId="33">
    <w:abstractNumId w:val="38"/>
  </w:num>
  <w:num w:numId="34">
    <w:abstractNumId w:val="33"/>
  </w:num>
  <w:num w:numId="35">
    <w:abstractNumId w:val="39"/>
  </w:num>
  <w:num w:numId="36">
    <w:abstractNumId w:val="16"/>
  </w:num>
  <w:num w:numId="37">
    <w:abstractNumId w:val="37"/>
  </w:num>
  <w:num w:numId="38">
    <w:abstractNumId w:val="40"/>
  </w:num>
  <w:num w:numId="39">
    <w:abstractNumId w:val="30"/>
  </w:num>
  <w:num w:numId="40">
    <w:abstractNumId w:val="34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EF8"/>
    <w:rsid w:val="00005C55"/>
    <w:rsid w:val="00035038"/>
    <w:rsid w:val="0008321E"/>
    <w:rsid w:val="00083F75"/>
    <w:rsid w:val="00096C3C"/>
    <w:rsid w:val="00097203"/>
    <w:rsid w:val="000B55F5"/>
    <w:rsid w:val="000E0040"/>
    <w:rsid w:val="0011150E"/>
    <w:rsid w:val="00113077"/>
    <w:rsid w:val="00115346"/>
    <w:rsid w:val="00120208"/>
    <w:rsid w:val="001368D5"/>
    <w:rsid w:val="00146F19"/>
    <w:rsid w:val="00156865"/>
    <w:rsid w:val="00176012"/>
    <w:rsid w:val="00183CE9"/>
    <w:rsid w:val="001854CA"/>
    <w:rsid w:val="001A6AF7"/>
    <w:rsid w:val="001D1026"/>
    <w:rsid w:val="001D7D30"/>
    <w:rsid w:val="001E4096"/>
    <w:rsid w:val="001E6C3D"/>
    <w:rsid w:val="002133E7"/>
    <w:rsid w:val="00236C13"/>
    <w:rsid w:val="002638D8"/>
    <w:rsid w:val="00272290"/>
    <w:rsid w:val="00287133"/>
    <w:rsid w:val="00293CD4"/>
    <w:rsid w:val="002A7BE6"/>
    <w:rsid w:val="002C133F"/>
    <w:rsid w:val="002C383E"/>
    <w:rsid w:val="002E72DF"/>
    <w:rsid w:val="00303AAE"/>
    <w:rsid w:val="003048B2"/>
    <w:rsid w:val="00324D0A"/>
    <w:rsid w:val="003422D9"/>
    <w:rsid w:val="00355B42"/>
    <w:rsid w:val="00372F73"/>
    <w:rsid w:val="00376EF6"/>
    <w:rsid w:val="0038264E"/>
    <w:rsid w:val="00383CFB"/>
    <w:rsid w:val="00394B73"/>
    <w:rsid w:val="003B11F3"/>
    <w:rsid w:val="003E332A"/>
    <w:rsid w:val="00406A43"/>
    <w:rsid w:val="004427B9"/>
    <w:rsid w:val="0046262C"/>
    <w:rsid w:val="00477F42"/>
    <w:rsid w:val="004806FE"/>
    <w:rsid w:val="00486140"/>
    <w:rsid w:val="00497A2A"/>
    <w:rsid w:val="004B48CA"/>
    <w:rsid w:val="004C748D"/>
    <w:rsid w:val="004F7119"/>
    <w:rsid w:val="00511C6C"/>
    <w:rsid w:val="00522062"/>
    <w:rsid w:val="0052295F"/>
    <w:rsid w:val="005263FE"/>
    <w:rsid w:val="00536980"/>
    <w:rsid w:val="00542A8C"/>
    <w:rsid w:val="00547048"/>
    <w:rsid w:val="00550701"/>
    <w:rsid w:val="0056555A"/>
    <w:rsid w:val="00585EF8"/>
    <w:rsid w:val="00593FAD"/>
    <w:rsid w:val="005A0673"/>
    <w:rsid w:val="005A3C99"/>
    <w:rsid w:val="005E7B64"/>
    <w:rsid w:val="005F33F3"/>
    <w:rsid w:val="006371B6"/>
    <w:rsid w:val="0064161F"/>
    <w:rsid w:val="006440D4"/>
    <w:rsid w:val="0065057A"/>
    <w:rsid w:val="006B79E1"/>
    <w:rsid w:val="006C3161"/>
    <w:rsid w:val="006E04B3"/>
    <w:rsid w:val="006E311D"/>
    <w:rsid w:val="006E76A0"/>
    <w:rsid w:val="006F18D8"/>
    <w:rsid w:val="00706DF8"/>
    <w:rsid w:val="00711F2B"/>
    <w:rsid w:val="00715AD2"/>
    <w:rsid w:val="0072642E"/>
    <w:rsid w:val="00732F95"/>
    <w:rsid w:val="00734ACE"/>
    <w:rsid w:val="00737061"/>
    <w:rsid w:val="00767C98"/>
    <w:rsid w:val="007A329F"/>
    <w:rsid w:val="007A3677"/>
    <w:rsid w:val="007A3ECE"/>
    <w:rsid w:val="007A529F"/>
    <w:rsid w:val="007A639A"/>
    <w:rsid w:val="007D7E7F"/>
    <w:rsid w:val="007E0F11"/>
    <w:rsid w:val="007E18C7"/>
    <w:rsid w:val="007F147D"/>
    <w:rsid w:val="008010E1"/>
    <w:rsid w:val="0080661F"/>
    <w:rsid w:val="0082692E"/>
    <w:rsid w:val="00826EC3"/>
    <w:rsid w:val="00834E12"/>
    <w:rsid w:val="00840D51"/>
    <w:rsid w:val="00841EE3"/>
    <w:rsid w:val="00871310"/>
    <w:rsid w:val="008B1B1C"/>
    <w:rsid w:val="008B62FA"/>
    <w:rsid w:val="008C1E28"/>
    <w:rsid w:val="008C346C"/>
    <w:rsid w:val="008F7127"/>
    <w:rsid w:val="00907317"/>
    <w:rsid w:val="00913D58"/>
    <w:rsid w:val="00916DE3"/>
    <w:rsid w:val="009416E7"/>
    <w:rsid w:val="00953887"/>
    <w:rsid w:val="00970C27"/>
    <w:rsid w:val="009D1E26"/>
    <w:rsid w:val="009E7D17"/>
    <w:rsid w:val="00A13903"/>
    <w:rsid w:val="00A21AB6"/>
    <w:rsid w:val="00A3026B"/>
    <w:rsid w:val="00A82866"/>
    <w:rsid w:val="00AB31EA"/>
    <w:rsid w:val="00AB525F"/>
    <w:rsid w:val="00AD44EC"/>
    <w:rsid w:val="00AE401F"/>
    <w:rsid w:val="00AF6A6D"/>
    <w:rsid w:val="00B06E32"/>
    <w:rsid w:val="00B06EF6"/>
    <w:rsid w:val="00B13780"/>
    <w:rsid w:val="00B232E3"/>
    <w:rsid w:val="00B42EE0"/>
    <w:rsid w:val="00B451F2"/>
    <w:rsid w:val="00B5470E"/>
    <w:rsid w:val="00B720BD"/>
    <w:rsid w:val="00B8179F"/>
    <w:rsid w:val="00B97055"/>
    <w:rsid w:val="00B97437"/>
    <w:rsid w:val="00BA349E"/>
    <w:rsid w:val="00BC7A6E"/>
    <w:rsid w:val="00BE7155"/>
    <w:rsid w:val="00BF3776"/>
    <w:rsid w:val="00C16BBD"/>
    <w:rsid w:val="00C5490A"/>
    <w:rsid w:val="00C74127"/>
    <w:rsid w:val="00C850BE"/>
    <w:rsid w:val="00C93E51"/>
    <w:rsid w:val="00CA3423"/>
    <w:rsid w:val="00CB2C4E"/>
    <w:rsid w:val="00CD4DE4"/>
    <w:rsid w:val="00CD5375"/>
    <w:rsid w:val="00CE4E84"/>
    <w:rsid w:val="00CF7DF5"/>
    <w:rsid w:val="00D47706"/>
    <w:rsid w:val="00DB1225"/>
    <w:rsid w:val="00DC1A89"/>
    <w:rsid w:val="00E01F7F"/>
    <w:rsid w:val="00E0772D"/>
    <w:rsid w:val="00E1122C"/>
    <w:rsid w:val="00E32DFC"/>
    <w:rsid w:val="00E75CA4"/>
    <w:rsid w:val="00E8163F"/>
    <w:rsid w:val="00E84767"/>
    <w:rsid w:val="00EC385A"/>
    <w:rsid w:val="00ED20EF"/>
    <w:rsid w:val="00ED3767"/>
    <w:rsid w:val="00EE32F3"/>
    <w:rsid w:val="00EF2F13"/>
    <w:rsid w:val="00F168D9"/>
    <w:rsid w:val="00F24016"/>
    <w:rsid w:val="00F37742"/>
    <w:rsid w:val="00F51AE4"/>
    <w:rsid w:val="00F67EC9"/>
    <w:rsid w:val="00F70439"/>
    <w:rsid w:val="00FD1CBE"/>
    <w:rsid w:val="00FE5690"/>
    <w:rsid w:val="00FF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9"/>
    <o:shapelayout v:ext="edit">
      <o:idmap v:ext="edit" data="1"/>
    </o:shapelayout>
  </w:shapeDefaults>
  <w:decimalSymbol w:val="."/>
  <w:listSeparator w:val=","/>
  <w14:docId w14:val="4DBC52BE"/>
  <w15:docId w15:val="{43612897-D32D-4B96-ABC0-5108417B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FAD"/>
    <w:rPr>
      <w:sz w:val="24"/>
      <w:szCs w:val="24"/>
    </w:rPr>
  </w:style>
  <w:style w:type="paragraph" w:styleId="Heading1">
    <w:name w:val="heading 1"/>
    <w:basedOn w:val="Normal"/>
    <w:next w:val="Normal"/>
    <w:qFormat/>
    <w:rsid w:val="00593FAD"/>
    <w:pPr>
      <w:keepNext/>
      <w:spacing w:line="360" w:lineRule="auto"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9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93FAD"/>
    <w:rPr>
      <w:sz w:val="20"/>
    </w:rPr>
  </w:style>
  <w:style w:type="paragraph" w:styleId="Footer">
    <w:name w:val="footer"/>
    <w:basedOn w:val="Normal"/>
    <w:rsid w:val="00593FA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3FAD"/>
  </w:style>
  <w:style w:type="paragraph" w:styleId="Header">
    <w:name w:val="header"/>
    <w:basedOn w:val="Normal"/>
    <w:link w:val="HeaderChar"/>
    <w:uiPriority w:val="99"/>
    <w:rsid w:val="00593FA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93FAD"/>
    <w:pPr>
      <w:ind w:right="-18"/>
      <w:jc w:val="center"/>
    </w:pPr>
    <w:rPr>
      <w:rFonts w:ascii="Apple Chancery" w:hAnsi="Apple Chancery"/>
      <w:b/>
      <w:bCs/>
      <w:sz w:val="36"/>
    </w:rPr>
  </w:style>
  <w:style w:type="paragraph" w:styleId="Subtitle">
    <w:name w:val="Subtitle"/>
    <w:basedOn w:val="Normal"/>
    <w:qFormat/>
    <w:rsid w:val="00593FAD"/>
    <w:pPr>
      <w:ind w:right="-18"/>
      <w:jc w:val="center"/>
    </w:pPr>
    <w:rPr>
      <w:rFonts w:ascii="Apple Chancery" w:hAnsi="Apple Chancery"/>
      <w:b/>
      <w:bCs/>
      <w:sz w:val="40"/>
    </w:rPr>
  </w:style>
  <w:style w:type="character" w:styleId="Hyperlink">
    <w:name w:val="Hyperlink"/>
    <w:basedOn w:val="DefaultParagraphFont"/>
    <w:rsid w:val="00585EF8"/>
    <w:rPr>
      <w:color w:val="0000FF"/>
      <w:u w:val="single"/>
    </w:rPr>
  </w:style>
  <w:style w:type="paragraph" w:styleId="BalloonText">
    <w:name w:val="Balloon Text"/>
    <w:basedOn w:val="Normal"/>
    <w:semiHidden/>
    <w:rsid w:val="007264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349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133E7"/>
    <w:rPr>
      <w:b/>
      <w:bCs/>
    </w:rPr>
  </w:style>
  <w:style w:type="character" w:customStyle="1" w:styleId="scf2">
    <w:name w:val="sc_f2"/>
    <w:basedOn w:val="DefaultParagraphFont"/>
    <w:rsid w:val="002133E7"/>
  </w:style>
  <w:style w:type="character" w:customStyle="1" w:styleId="Heading2Char">
    <w:name w:val="Heading 2 Char"/>
    <w:basedOn w:val="DefaultParagraphFont"/>
    <w:link w:val="Heading2"/>
    <w:uiPriority w:val="9"/>
    <w:semiHidden/>
    <w:rsid w:val="006B79E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Spacing">
    <w:name w:val="No Spacing"/>
    <w:uiPriority w:val="1"/>
    <w:qFormat/>
    <w:rsid w:val="006B79E1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AD44EC"/>
    <w:rPr>
      <w:sz w:val="24"/>
      <w:szCs w:val="24"/>
    </w:rPr>
  </w:style>
  <w:style w:type="paragraph" w:customStyle="1" w:styleId="TableContents">
    <w:name w:val="Table Contents"/>
    <w:basedOn w:val="BodyText"/>
    <w:rsid w:val="00AD44EC"/>
    <w:pPr>
      <w:widowControl w:val="0"/>
      <w:suppressLineNumbers/>
      <w:suppressAutoHyphens/>
      <w:spacing w:after="120"/>
    </w:pPr>
    <w:rPr>
      <w:rFonts w:eastAsia="Lucida Sans Unicode"/>
      <w:sz w:val="24"/>
    </w:rPr>
  </w:style>
  <w:style w:type="table" w:styleId="TableGrid">
    <w:name w:val="Table Grid"/>
    <w:basedOn w:val="TableNormal"/>
    <w:uiPriority w:val="59"/>
    <w:rsid w:val="00767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D1CB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D1CBE"/>
  </w:style>
  <w:style w:type="character" w:customStyle="1" w:styleId="eop">
    <w:name w:val="eop"/>
    <w:basedOn w:val="DefaultParagraphFont"/>
    <w:rsid w:val="00FD1CBE"/>
  </w:style>
  <w:style w:type="paragraph" w:styleId="ListParagraph">
    <w:name w:val="List Paragraph"/>
    <w:basedOn w:val="Normal"/>
    <w:uiPriority w:val="34"/>
    <w:qFormat/>
    <w:rsid w:val="00406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chd@shelbycountyhealthdept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chd@gw.odh.state.oh.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schd@shelbycountyhealthdep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schd@gw.odh.state.oh.us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76976-FDB9-4450-8F2E-A1FEC2FE7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</vt:lpstr>
    </vt:vector>
  </TitlesOfParts>
  <Company>Ohio Department of Health</Company>
  <LinksUpToDate>false</LinksUpToDate>
  <CharactersWithSpaces>1404</CharactersWithSpaces>
  <SharedDoc>false</SharedDoc>
  <HLinks>
    <vt:vector size="12" baseType="variant">
      <vt:variant>
        <vt:i4>2490455</vt:i4>
      </vt:variant>
      <vt:variant>
        <vt:i4>3</vt:i4>
      </vt:variant>
      <vt:variant>
        <vt:i4>0</vt:i4>
      </vt:variant>
      <vt:variant>
        <vt:i4>5</vt:i4>
      </vt:variant>
      <vt:variant>
        <vt:lpwstr>mailto:sschd@gw.odh.state.oh.us</vt:lpwstr>
      </vt:variant>
      <vt:variant>
        <vt:lpwstr/>
      </vt:variant>
      <vt:variant>
        <vt:i4>5636155</vt:i4>
      </vt:variant>
      <vt:variant>
        <vt:i4>0</vt:i4>
      </vt:variant>
      <vt:variant>
        <vt:i4>0</vt:i4>
      </vt:variant>
      <vt:variant>
        <vt:i4>5</vt:i4>
      </vt:variant>
      <vt:variant>
        <vt:lpwstr>mailto:sschd@odh.ohio.gov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</dc:title>
  <dc:creator>Valued Gateway Client</dc:creator>
  <cp:lastModifiedBy>Kent Topp</cp:lastModifiedBy>
  <cp:revision>19</cp:revision>
  <cp:lastPrinted>2023-05-22T14:06:00Z</cp:lastPrinted>
  <dcterms:created xsi:type="dcterms:W3CDTF">2022-04-25T17:19:00Z</dcterms:created>
  <dcterms:modified xsi:type="dcterms:W3CDTF">2026-06-17T21:56:00Z</dcterms:modified>
</cp:coreProperties>
</file>